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Nughedu Santa Vittoria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Oristano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